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FF3AE8" w:rsidRPr="004E3067">
        <w:rPr>
          <w:rFonts w:ascii="Arial" w:hAnsi="Arial" w:cs="Arial"/>
          <w:sz w:val="24"/>
          <w:szCs w:val="24"/>
          <w:lang w:eastAsia="cs-CZ"/>
        </w:rPr>
        <w:t> platném znění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58551E">
        <w:rPr>
          <w:rFonts w:ascii="Arial" w:hAnsi="Arial"/>
          <w:i/>
          <w:sz w:val="32"/>
        </w:rPr>
        <w:t xml:space="preserve"> 2017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67345D" w:rsidRDefault="0058551E" w:rsidP="0067345D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</w:t>
      </w:r>
      <w:r w:rsidR="0067345D">
        <w:rPr>
          <w:rFonts w:ascii="Arial" w:hAnsi="Arial"/>
          <w:sz w:val="32"/>
        </w:rPr>
        <w:t xml:space="preserve">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99221F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1</w:t>
      </w:r>
    </w:p>
    <w:p w:rsidR="00D86465" w:rsidRDefault="00B80059" w:rsidP="00F85370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Koordinační centrum programu a implementace Koncepce rozvoje knihoven</w:t>
      </w:r>
      <w:r w:rsidR="00F85370">
        <w:rPr>
          <w:rFonts w:ascii="Arial" w:hAnsi="Arial"/>
          <w:b/>
          <w:sz w:val="40"/>
        </w:rPr>
        <w:br/>
        <w:t>v České republice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>spolky</w:t>
      </w:r>
      <w:r w:rsidR="003C624A">
        <w:rPr>
          <w:rFonts w:ascii="Arial" w:hAnsi="Arial"/>
          <w:sz w:val="28"/>
        </w:rPr>
        <w:t xml:space="preserve"> a zájmová sdružení právnických osob</w:t>
      </w:r>
      <w:r w:rsidR="00930ED4">
        <w:rPr>
          <w:rFonts w:ascii="Arial" w:hAnsi="Arial"/>
          <w:sz w:val="28"/>
        </w:rPr>
        <w:t xml:space="preserve"> podle </w:t>
      </w:r>
      <w:r w:rsidR="008A0310" w:rsidRPr="00047964">
        <w:rPr>
          <w:rFonts w:ascii="Arial" w:hAnsi="Arial"/>
          <w:sz w:val="28"/>
        </w:rPr>
        <w:t>zákona</w:t>
      </w:r>
      <w:r w:rsidR="003C624A">
        <w:rPr>
          <w:rFonts w:ascii="Arial" w:hAnsi="Arial"/>
          <w:sz w:val="28"/>
        </w:rPr>
        <w:br/>
      </w:r>
      <w:r w:rsidR="008A0310" w:rsidRPr="00047964">
        <w:rPr>
          <w:rFonts w:ascii="Arial" w:hAnsi="Arial"/>
          <w:sz w:val="28"/>
        </w:rPr>
        <w:t>č. 89/2012 Sb., občanský zákoník,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99221F">
        <w:rPr>
          <w:b/>
          <w:sz w:val="28"/>
        </w:rPr>
        <w:lastRenderedPageBreak/>
        <w:t>ZÁKLADNÍ CÍLE PODPROGRAMU VISK 1</w:t>
      </w:r>
      <w:r w:rsidR="002922D1">
        <w:rPr>
          <w:b/>
          <w:sz w:val="28"/>
        </w:rPr>
        <w:t>:</w:t>
      </w:r>
    </w:p>
    <w:p w:rsidR="002922D1" w:rsidRDefault="002922D1" w:rsidP="002922D1">
      <w:pPr>
        <w:jc w:val="both"/>
        <w:rPr>
          <w:b/>
          <w:sz w:val="24"/>
        </w:rPr>
      </w:pPr>
    </w:p>
    <w:p w:rsidR="0099221F" w:rsidRDefault="00830B19" w:rsidP="00B372AA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</w:t>
      </w:r>
      <w:r w:rsidR="00B372AA">
        <w:rPr>
          <w:iCs/>
          <w:sz w:val="24"/>
          <w:szCs w:val="24"/>
        </w:rPr>
        <w:t xml:space="preserve"> a připravovanou navazující Koncepcí rozvoje knihoven v ČR na lét</w:t>
      </w:r>
      <w:r w:rsidR="00011095">
        <w:rPr>
          <w:iCs/>
          <w:sz w:val="24"/>
          <w:szCs w:val="24"/>
        </w:rPr>
        <w:t xml:space="preserve">a 2016 až </w:t>
      </w:r>
      <w:r w:rsidR="00B372AA">
        <w:rPr>
          <w:iCs/>
          <w:sz w:val="24"/>
          <w:szCs w:val="24"/>
        </w:rPr>
        <w:t>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99221F">
        <w:rPr>
          <w:sz w:val="24"/>
          <w:szCs w:val="24"/>
        </w:rPr>
        <w:t>odprogram VISK 1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>–</w:t>
      </w:r>
      <w:r w:rsidR="002922D1" w:rsidRPr="00830B19">
        <w:rPr>
          <w:sz w:val="24"/>
          <w:szCs w:val="24"/>
        </w:rPr>
        <w:t xml:space="preserve"> </w:t>
      </w:r>
      <w:r w:rsidR="0099221F">
        <w:rPr>
          <w:sz w:val="24"/>
          <w:szCs w:val="24"/>
        </w:rPr>
        <w:t xml:space="preserve">Koordinační centrum programu a implementace </w:t>
      </w:r>
      <w:r w:rsidR="00F25C23">
        <w:rPr>
          <w:sz w:val="24"/>
          <w:szCs w:val="24"/>
        </w:rPr>
        <w:t xml:space="preserve">Koncepce </w:t>
      </w:r>
      <w:r w:rsidR="0099221F">
        <w:rPr>
          <w:sz w:val="24"/>
          <w:szCs w:val="24"/>
        </w:rPr>
        <w:t>rozvoje kni</w:t>
      </w:r>
      <w:r w:rsidR="00052E14">
        <w:rPr>
          <w:sz w:val="24"/>
          <w:szCs w:val="24"/>
        </w:rPr>
        <w:t>hoven v ČR</w:t>
      </w:r>
      <w:r w:rsidR="00B80059">
        <w:rPr>
          <w:sz w:val="24"/>
          <w:szCs w:val="24"/>
        </w:rPr>
        <w:t xml:space="preserve"> zaměřen především </w:t>
      </w:r>
      <w:r w:rsidR="007336CD">
        <w:rPr>
          <w:sz w:val="24"/>
          <w:szCs w:val="24"/>
        </w:rPr>
        <w:t>na tyto činnosti:</w:t>
      </w:r>
    </w:p>
    <w:p w:rsidR="007336CD" w:rsidRDefault="007336CD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koordinace</w:t>
      </w:r>
      <w:r w:rsidR="0099221F">
        <w:rPr>
          <w:sz w:val="24"/>
          <w:szCs w:val="24"/>
        </w:rPr>
        <w:t xml:space="preserve"> aktivit v rámci jednotlivých podprogra</w:t>
      </w:r>
      <w:r w:rsidR="00B80059">
        <w:rPr>
          <w:sz w:val="24"/>
          <w:szCs w:val="24"/>
        </w:rPr>
        <w:t>mů VISK, včetně aktualizace jejich</w:t>
      </w:r>
      <w:r>
        <w:rPr>
          <w:sz w:val="24"/>
          <w:szCs w:val="24"/>
        </w:rPr>
        <w:t xml:space="preserve"> obsahového zaměření a cílů,</w:t>
      </w:r>
    </w:p>
    <w:p w:rsidR="0099221F" w:rsidRDefault="0099221F" w:rsidP="00B372AA">
      <w:pPr>
        <w:jc w:val="both"/>
        <w:rPr>
          <w:sz w:val="24"/>
          <w:szCs w:val="24"/>
        </w:rPr>
      </w:pPr>
      <w:r>
        <w:rPr>
          <w:sz w:val="24"/>
          <w:szCs w:val="24"/>
        </w:rPr>
        <w:t>- realizace projektů</w:t>
      </w:r>
      <w:r w:rsidR="00BA4336">
        <w:rPr>
          <w:sz w:val="24"/>
          <w:szCs w:val="24"/>
        </w:rPr>
        <w:t xml:space="preserve"> s celostátním dopadem</w:t>
      </w:r>
      <w:r>
        <w:rPr>
          <w:sz w:val="24"/>
          <w:szCs w:val="24"/>
        </w:rPr>
        <w:t>, vedoucích k naplnění Koncepce rozvoj</w:t>
      </w:r>
      <w:r w:rsidR="00B80059">
        <w:rPr>
          <w:sz w:val="24"/>
          <w:szCs w:val="24"/>
        </w:rPr>
        <w:t>e knihoven</w:t>
      </w:r>
      <w:r>
        <w:rPr>
          <w:sz w:val="24"/>
          <w:szCs w:val="24"/>
        </w:rPr>
        <w:t>.</w:t>
      </w:r>
    </w:p>
    <w:p w:rsidR="00052E14" w:rsidRDefault="00052E14" w:rsidP="00B372AA">
      <w:pPr>
        <w:jc w:val="both"/>
        <w:rPr>
          <w:sz w:val="24"/>
          <w:szCs w:val="24"/>
        </w:rPr>
      </w:pPr>
    </w:p>
    <w:p w:rsidR="007336CD" w:rsidRDefault="00B80059" w:rsidP="007336CD">
      <w:pPr>
        <w:jc w:val="both"/>
        <w:rPr>
          <w:sz w:val="24"/>
          <w:szCs w:val="24"/>
        </w:rPr>
      </w:pPr>
      <w:r w:rsidRPr="00B80059">
        <w:rPr>
          <w:sz w:val="24"/>
          <w:szCs w:val="24"/>
        </w:rPr>
        <w:t>V rámci podprogramu VISK 1</w:t>
      </w:r>
      <w:r w:rsidR="007336CD">
        <w:rPr>
          <w:sz w:val="24"/>
          <w:szCs w:val="24"/>
        </w:rPr>
        <w:t xml:space="preserve"> je podporována činnost Koordinačního centra programu VISK v Národní knihovně ČR a další </w:t>
      </w:r>
      <w:r w:rsidRPr="00B80059">
        <w:rPr>
          <w:sz w:val="24"/>
          <w:szCs w:val="24"/>
        </w:rPr>
        <w:t>kompl</w:t>
      </w:r>
      <w:r w:rsidR="00052E14">
        <w:rPr>
          <w:sz w:val="24"/>
          <w:szCs w:val="24"/>
        </w:rPr>
        <w:t>exní projekty celonárodního dosahu</w:t>
      </w:r>
      <w:r>
        <w:rPr>
          <w:sz w:val="24"/>
          <w:szCs w:val="24"/>
        </w:rPr>
        <w:t>, typově nezařaditelné do ostatních podprogramů VISK</w:t>
      </w:r>
      <w:r w:rsidR="00E953C3">
        <w:rPr>
          <w:sz w:val="24"/>
          <w:szCs w:val="24"/>
        </w:rPr>
        <w:t>, uvedené v implementaci Koncepce rozvoje knihoven</w:t>
      </w:r>
      <w:r>
        <w:rPr>
          <w:sz w:val="24"/>
          <w:szCs w:val="24"/>
        </w:rPr>
        <w:t>.</w:t>
      </w:r>
    </w:p>
    <w:p w:rsidR="00FA6744" w:rsidRPr="00052E14" w:rsidRDefault="00FA6744">
      <w:pPr>
        <w:rPr>
          <w:b/>
          <w:sz w:val="24"/>
          <w:szCs w:val="24"/>
        </w:rPr>
      </w:pPr>
    </w:p>
    <w:p w:rsidR="00B80059" w:rsidRPr="00052E14" w:rsidRDefault="00B80059">
      <w:pPr>
        <w:rPr>
          <w:b/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B912BB">
        <w:rPr>
          <w:sz w:val="24"/>
        </w:rPr>
        <w:t xml:space="preserve"> v </w:t>
      </w:r>
      <w:r w:rsidR="00B912BB" w:rsidRPr="00A4569D">
        <w:rPr>
          <w:sz w:val="24"/>
        </w:rPr>
        <w:t>předchozím období</w:t>
      </w:r>
      <w:r w:rsidR="002A504B" w:rsidRPr="00A4569D">
        <w:rPr>
          <w:sz w:val="24"/>
        </w:rPr>
        <w:t xml:space="preserve"> (</w:t>
      </w:r>
      <w:r w:rsidR="007032DF" w:rsidRPr="00A4569D">
        <w:rPr>
          <w:sz w:val="24"/>
        </w:rPr>
        <w:t xml:space="preserve">viz </w:t>
      </w:r>
      <w:r w:rsidRPr="00A4569D">
        <w:rPr>
          <w:sz w:val="24"/>
        </w:rPr>
        <w:t xml:space="preserve">příloha </w:t>
      </w:r>
      <w:r w:rsidRPr="00F0248C">
        <w:rPr>
          <w:sz w:val="24"/>
        </w:rPr>
        <w:t xml:space="preserve">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FC10FE" w:rsidRPr="00FC10FE" w:rsidRDefault="00FC10FE" w:rsidP="003741AB">
      <w:pPr>
        <w:jc w:val="both"/>
        <w:rPr>
          <w:sz w:val="24"/>
          <w:szCs w:val="24"/>
        </w:rPr>
      </w:pPr>
      <w:r w:rsidRPr="00FC10FE">
        <w:rPr>
          <w:b/>
          <w:sz w:val="24"/>
          <w:szCs w:val="24"/>
        </w:rPr>
        <w:t xml:space="preserve">2) </w:t>
      </w:r>
      <w:r w:rsidRPr="00FC10FE">
        <w:rPr>
          <w:b/>
          <w:sz w:val="24"/>
          <w:szCs w:val="24"/>
          <w:u w:val="single"/>
        </w:rPr>
        <w:t>Popis projektu</w:t>
      </w:r>
      <w:r w:rsidRPr="00FC10FE">
        <w:rPr>
          <w:sz w:val="24"/>
          <w:szCs w:val="24"/>
          <w:u w:val="single"/>
        </w:rPr>
        <w:t xml:space="preserve"> obsahující cíl, charakteristiku výchozího stavu, způsob provedení, </w:t>
      </w:r>
      <w:r w:rsidRPr="00FC10FE">
        <w:rPr>
          <w:color w:val="000000"/>
          <w:sz w:val="24"/>
          <w:szCs w:val="24"/>
          <w:u w:val="single"/>
        </w:rPr>
        <w:t>specifikaci objemu práce,</w:t>
      </w:r>
      <w:r w:rsidRPr="00FC10FE">
        <w:rPr>
          <w:color w:val="000000"/>
          <w:sz w:val="24"/>
          <w:szCs w:val="24"/>
        </w:rPr>
        <w:t xml:space="preserve"> kterou hodlá žadatel za požadované finanční prostředky odvést s přesnou kalkulací a kvantifikací</w:t>
      </w:r>
      <w:r>
        <w:rPr>
          <w:sz w:val="24"/>
          <w:szCs w:val="24"/>
        </w:rPr>
        <w:t xml:space="preserve">, </w:t>
      </w:r>
      <w:r w:rsidRPr="00FC10FE">
        <w:rPr>
          <w:sz w:val="24"/>
          <w:szCs w:val="24"/>
          <w:u w:val="single"/>
        </w:rPr>
        <w:t>zdůvodnění žádosti s dostatečnými i</w:t>
      </w:r>
      <w:r w:rsidR="00302F6A">
        <w:rPr>
          <w:sz w:val="24"/>
          <w:szCs w:val="24"/>
          <w:u w:val="single"/>
        </w:rPr>
        <w:t xml:space="preserve">nformacemi pro posouzení </w:t>
      </w:r>
      <w:r w:rsidR="00052E14">
        <w:rPr>
          <w:sz w:val="24"/>
          <w:szCs w:val="24"/>
          <w:u w:val="single"/>
        </w:rPr>
        <w:t>pří</w:t>
      </w:r>
      <w:r w:rsidR="00302F6A">
        <w:rPr>
          <w:sz w:val="24"/>
          <w:szCs w:val="24"/>
          <w:u w:val="single"/>
        </w:rPr>
        <w:t>nosu projektu pro ostatní knihovny a inf.</w:t>
      </w:r>
      <w:r w:rsidR="00052E14">
        <w:rPr>
          <w:sz w:val="24"/>
          <w:szCs w:val="24"/>
          <w:u w:val="single"/>
        </w:rPr>
        <w:t xml:space="preserve"> </w:t>
      </w:r>
      <w:r w:rsidR="00052E14" w:rsidRPr="00302F6A">
        <w:rPr>
          <w:sz w:val="24"/>
          <w:szCs w:val="24"/>
          <w:u w:val="single"/>
        </w:rPr>
        <w:t>instituce</w:t>
      </w:r>
      <w:r w:rsidR="00302F6A" w:rsidRPr="00302F6A">
        <w:rPr>
          <w:sz w:val="24"/>
          <w:szCs w:val="24"/>
          <w:u w:val="single"/>
        </w:rPr>
        <w:t xml:space="preserve"> a</w:t>
      </w:r>
      <w:r w:rsidRPr="00302F6A">
        <w:rPr>
          <w:sz w:val="24"/>
          <w:szCs w:val="24"/>
          <w:u w:val="single"/>
        </w:rPr>
        <w:t xml:space="preserve"> souvislosti s</w:t>
      </w:r>
      <w:r w:rsidR="00052E14" w:rsidRPr="00302F6A">
        <w:rPr>
          <w:sz w:val="24"/>
          <w:szCs w:val="24"/>
          <w:u w:val="single"/>
        </w:rPr>
        <w:t>e stanovenými</w:t>
      </w:r>
      <w:r w:rsidRPr="00302F6A">
        <w:rPr>
          <w:sz w:val="24"/>
          <w:szCs w:val="24"/>
          <w:u w:val="single"/>
        </w:rPr>
        <w:t xml:space="preserve"> prioritami Ko</w:t>
      </w:r>
      <w:r w:rsidR="00052E14" w:rsidRPr="00302F6A">
        <w:rPr>
          <w:sz w:val="24"/>
          <w:szCs w:val="24"/>
          <w:u w:val="single"/>
        </w:rPr>
        <w:t>ncepce rozvoje knihoven ČR</w:t>
      </w:r>
      <w:r>
        <w:rPr>
          <w:sz w:val="24"/>
          <w:szCs w:val="24"/>
        </w:rPr>
        <w:t xml:space="preserve">; vše </w:t>
      </w:r>
      <w:r w:rsidRPr="00FC10FE">
        <w:rPr>
          <w:sz w:val="24"/>
          <w:szCs w:val="24"/>
        </w:rPr>
        <w:t>v</w:t>
      </w:r>
      <w:r>
        <w:rPr>
          <w:sz w:val="24"/>
          <w:szCs w:val="24"/>
        </w:rPr>
        <w:t> rozsahu maximálně 8</w:t>
      </w:r>
      <w:r w:rsidRPr="00FC10FE">
        <w:rPr>
          <w:sz w:val="24"/>
          <w:szCs w:val="24"/>
        </w:rPr>
        <w:t xml:space="preserve"> stran A4</w:t>
      </w:r>
      <w:r>
        <w:rPr>
          <w:sz w:val="24"/>
          <w:szCs w:val="24"/>
        </w:rPr>
        <w:t>.</w:t>
      </w:r>
    </w:p>
    <w:p w:rsidR="00ED6CFE" w:rsidRDefault="00ED6CFE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</w:t>
      </w:r>
      <w:r w:rsidR="0099221F">
        <w:rPr>
          <w:sz w:val="24"/>
        </w:rPr>
        <w:t>ud jsou v žádosti</w:t>
      </w:r>
      <w:r w:rsidR="00481BD8" w:rsidRPr="0049081E">
        <w:rPr>
          <w:sz w:val="24"/>
        </w:rPr>
        <w:t xml:space="preserve"> zahrnuty mzdové náklady, musí být podrobně rozepsány (podle počtu hodin), stejně tak</w:t>
      </w:r>
      <w:r w:rsidR="00B84334">
        <w:rPr>
          <w:sz w:val="24"/>
        </w:rPr>
        <w:t xml:space="preserve"> případné</w:t>
      </w:r>
      <w:r w:rsidR="00481BD8" w:rsidRPr="0049081E">
        <w:rPr>
          <w:sz w:val="24"/>
        </w:rPr>
        <w:t xml:space="preserve"> režijní náklady</w:t>
      </w:r>
      <w:r w:rsidR="00B84334">
        <w:rPr>
          <w:sz w:val="24"/>
        </w:rPr>
        <w:t xml:space="preserve"> ve spoluúčasti</w:t>
      </w:r>
      <w:r w:rsidR="00481BD8" w:rsidRPr="0049081E">
        <w:rPr>
          <w:sz w:val="24"/>
        </w:rPr>
        <w:t xml:space="preserve"> (podle typu nákladů - např. energie, tomu odpovíd</w:t>
      </w:r>
      <w:r w:rsidR="007336CD">
        <w:rPr>
          <w:sz w:val="24"/>
        </w:rPr>
        <w:t xml:space="preserve">ající počet hodin realizace projektu a plocha místnosti </w:t>
      </w:r>
      <w:r w:rsidR="00481BD8" w:rsidRPr="0049081E">
        <w:rPr>
          <w:sz w:val="24"/>
        </w:rPr>
        <w:t>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</w:t>
      </w:r>
      <w:r w:rsidR="0099221F">
        <w:rPr>
          <w:sz w:val="24"/>
        </w:rPr>
        <w:t>é doporučující materiály</w:t>
      </w:r>
      <w:r w:rsidR="00ED6CFE">
        <w:rPr>
          <w:sz w:val="24"/>
        </w:rPr>
        <w:t>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lastRenderedPageBreak/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</w:t>
      </w:r>
      <w:r w:rsidR="00302F6A">
        <w:rPr>
          <w:sz w:val="24"/>
        </w:rPr>
        <w:t xml:space="preserve"> a zájmová sdružení právnických osob</w:t>
      </w:r>
      <w:r w:rsidR="008A0310" w:rsidRPr="00047964">
        <w:rPr>
          <w:sz w:val="24"/>
        </w:rPr>
        <w:t xml:space="preserve">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0F475F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4E4D76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>podlimitní nebo nadli</w:t>
      </w:r>
      <w:r w:rsidR="005C00D4" w:rsidRPr="00A203C4">
        <w:rPr>
          <w:sz w:val="24"/>
        </w:rPr>
        <w:t xml:space="preserve">mitní veřejné </w:t>
      </w:r>
      <w:r w:rsidR="00F2501E" w:rsidRPr="00A203C4">
        <w:rPr>
          <w:sz w:val="24"/>
        </w:rPr>
        <w:t>zak</w:t>
      </w:r>
      <w:r w:rsidR="005C00D4" w:rsidRPr="00A203C4">
        <w:rPr>
          <w:sz w:val="24"/>
        </w:rPr>
        <w:t>ázky</w:t>
      </w:r>
      <w:r w:rsidRPr="00A203C4">
        <w:rPr>
          <w:sz w:val="24"/>
        </w:rPr>
        <w:t xml:space="preserve">, musí </w:t>
      </w:r>
      <w:r w:rsidR="00605631" w:rsidRPr="00A203C4">
        <w:rPr>
          <w:sz w:val="24"/>
        </w:rPr>
        <w:t>postupovat podle</w:t>
      </w:r>
      <w:r w:rsidR="00A203C4" w:rsidRPr="00A203C4">
        <w:rPr>
          <w:sz w:val="24"/>
        </w:rPr>
        <w:t xml:space="preserve"> </w:t>
      </w:r>
      <w:r w:rsidR="00A203C4">
        <w:rPr>
          <w:sz w:val="24"/>
        </w:rPr>
        <w:t xml:space="preserve">právních předpisů </w:t>
      </w:r>
      <w:r w:rsidR="00A203C4" w:rsidRPr="00A203C4">
        <w:rPr>
          <w:sz w:val="24"/>
        </w:rPr>
        <w:t>upravujících zadávání veřejných zakázek</w:t>
      </w:r>
      <w:r w:rsidR="00F2501E" w:rsidRPr="00A203C4">
        <w:rPr>
          <w:sz w:val="24"/>
          <w:szCs w:val="24"/>
        </w:rPr>
        <w:t>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052E14">
        <w:rPr>
          <w:sz w:val="24"/>
        </w:rPr>
        <w:t xml:space="preserve"> nábytek,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="007256B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="00483D92">
        <w:rPr>
          <w:sz w:val="24"/>
        </w:rPr>
        <w:t xml:space="preserve"> a </w:t>
      </w:r>
      <w:r w:rsidR="00483D92" w:rsidRPr="00BC24BE">
        <w:rPr>
          <w:sz w:val="24"/>
        </w:rPr>
        <w:t>mzdy</w:t>
      </w:r>
      <w:r w:rsidR="00483D92">
        <w:rPr>
          <w:sz w:val="24"/>
        </w:rPr>
        <w:t>/platy</w:t>
      </w:r>
      <w:r w:rsidR="00483D92" w:rsidRPr="00BC24BE">
        <w:rPr>
          <w:sz w:val="24"/>
        </w:rPr>
        <w:t xml:space="preserve"> zaměstnanců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A36CCD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A36CCD" w:rsidRDefault="00E64DCE" w:rsidP="00C17972">
      <w:pPr>
        <w:jc w:val="both"/>
        <w:rPr>
          <w:sz w:val="24"/>
        </w:rPr>
      </w:pPr>
      <w:hyperlink r:id="rId11" w:history="1">
        <w:r w:rsidR="00A36CCD" w:rsidRPr="00F56F77">
          <w:rPr>
            <w:rStyle w:val="Hypertextovodkaz"/>
            <w:sz w:val="24"/>
          </w:rPr>
          <w:t>https://www.mkcr.cz/souvisejici-pravni-predpisy-370.html</w:t>
        </w:r>
      </w:hyperlink>
    </w:p>
    <w:p w:rsidR="00A36CCD" w:rsidRDefault="00A36CCD" w:rsidP="00C17972">
      <w:pPr>
        <w:jc w:val="both"/>
        <w:rPr>
          <w:sz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FF3AE8" w:rsidRPr="004E3067">
        <w:rPr>
          <w:sz w:val="24"/>
          <w:szCs w:val="24"/>
          <w:lang w:eastAsia="cs-CZ"/>
        </w:rPr>
        <w:t xml:space="preserve"> platném znění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4E4D76" w:rsidRDefault="00965D0C">
      <w:pPr>
        <w:jc w:val="both"/>
        <w:rPr>
          <w:sz w:val="24"/>
          <w:szCs w:val="24"/>
        </w:rPr>
      </w:pPr>
    </w:p>
    <w:p w:rsidR="00965D0C" w:rsidRPr="004E4D76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Sb., o účetnictví, v platném znění.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</w:t>
      </w:r>
      <w:r w:rsidRPr="00483D92">
        <w:rPr>
          <w:sz w:val="24"/>
          <w:szCs w:val="24"/>
        </w:rPr>
        <w:t xml:space="preserve">povinen do měsíce od uplatnění nároku odvést částku odpočtu na účet finančního vypořádání (§ 14 odst. </w:t>
      </w:r>
      <w:r w:rsidR="007B2DB9" w:rsidRPr="00483D92">
        <w:rPr>
          <w:sz w:val="24"/>
          <w:szCs w:val="24"/>
        </w:rPr>
        <w:t>1</w:t>
      </w:r>
      <w:r w:rsidR="00FF3AE8" w:rsidRPr="00483D92">
        <w:rPr>
          <w:sz w:val="24"/>
          <w:szCs w:val="24"/>
        </w:rPr>
        <w:t>2</w:t>
      </w:r>
      <w:r w:rsidR="007B2DB9" w:rsidRPr="00483D92">
        <w:rPr>
          <w:sz w:val="24"/>
          <w:szCs w:val="24"/>
        </w:rPr>
        <w:t xml:space="preserve"> </w:t>
      </w:r>
      <w:r w:rsidRPr="00483D92">
        <w:rPr>
          <w:sz w:val="24"/>
          <w:szCs w:val="24"/>
        </w:rPr>
        <w:t xml:space="preserve">zákona č. 218/2000 Sb., o </w:t>
      </w:r>
      <w:r w:rsidRPr="00D40E11">
        <w:rPr>
          <w:sz w:val="24"/>
          <w:szCs w:val="24"/>
        </w:rPr>
        <w:t>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CA4335" w:rsidRDefault="001E0F34" w:rsidP="00CA4335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</w:t>
      </w:r>
      <w:r w:rsidR="00CA4335">
        <w:rPr>
          <w:sz w:val="24"/>
          <w:szCs w:val="24"/>
        </w:rPr>
        <w:t xml:space="preserve"> </w:t>
      </w:r>
      <w:r w:rsidR="00CA4335" w:rsidRPr="00CA4335">
        <w:rPr>
          <w:sz w:val="24"/>
          <w:szCs w:val="24"/>
        </w:rPr>
        <w:t>č. 367/2015 Sb., o zásadách a lhůtách finančního vypořádání vztahů se státním rozpočtem, státními finančními aktivy a Národním fondem (v</w:t>
      </w:r>
      <w:r w:rsidR="00CA4335">
        <w:rPr>
          <w:sz w:val="24"/>
          <w:szCs w:val="24"/>
        </w:rPr>
        <w:t>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E504FA" w:rsidRDefault="00E504FA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>Praha 1 – Malá Strana, k rukám Mgr. Petry Miturové</w:t>
      </w:r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</w:t>
      </w:r>
      <w:r w:rsidR="001D5FC4">
        <w:rPr>
          <w:sz w:val="24"/>
          <w:u w:val="single"/>
        </w:rPr>
        <w:t xml:space="preserve"> </w:t>
      </w:r>
      <w:r w:rsidR="00EA1FCE">
        <w:rPr>
          <w:sz w:val="24"/>
          <w:u w:val="single"/>
        </w:rPr>
        <w:t xml:space="preserve">podání </w:t>
      </w:r>
      <w:r w:rsidR="00935132">
        <w:rPr>
          <w:sz w:val="24"/>
          <w:u w:val="single"/>
        </w:rPr>
        <w:t xml:space="preserve">v pátek </w:t>
      </w:r>
      <w:r w:rsidR="00BC1BF5">
        <w:rPr>
          <w:sz w:val="24"/>
          <w:u w:val="single"/>
        </w:rPr>
        <w:t>9. 12.</w:t>
      </w:r>
      <w:r w:rsidR="00E504FA">
        <w:rPr>
          <w:sz w:val="24"/>
          <w:u w:val="single"/>
        </w:rPr>
        <w:t xml:space="preserve"> </w:t>
      </w:r>
      <w:r w:rsidR="00935132">
        <w:rPr>
          <w:sz w:val="24"/>
          <w:u w:val="single"/>
        </w:rPr>
        <w:t>2</w:t>
      </w:r>
      <w:r w:rsidR="00E504FA">
        <w:rPr>
          <w:sz w:val="24"/>
          <w:u w:val="single"/>
        </w:rPr>
        <w:t>016</w:t>
      </w:r>
      <w:r w:rsidR="009D4E1B" w:rsidRPr="00706ABB">
        <w:rPr>
          <w:sz w:val="24"/>
          <w:u w:val="single"/>
        </w:rPr>
        <w:t xml:space="preserve"> </w:t>
      </w:r>
      <w:r w:rsidR="00935132">
        <w:rPr>
          <w:sz w:val="24"/>
          <w:u w:val="single"/>
        </w:rPr>
        <w:t xml:space="preserve">pouze do </w:t>
      </w:r>
      <w:r w:rsidR="00ED6CFE" w:rsidRPr="00706ABB">
        <w:rPr>
          <w:sz w:val="24"/>
          <w:u w:val="single"/>
        </w:rPr>
        <w:t>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1D5FC4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B912BB">
        <w:rPr>
          <w:b/>
          <w:sz w:val="40"/>
        </w:rPr>
        <w:t xml:space="preserve"> 2016</w:t>
      </w:r>
    </w:p>
    <w:p w:rsidR="00ED6CFE" w:rsidRPr="00B80059" w:rsidRDefault="00ED6CFE">
      <w:pPr>
        <w:jc w:val="center"/>
        <w:rPr>
          <w:sz w:val="24"/>
          <w:szCs w:val="24"/>
        </w:rPr>
      </w:pPr>
    </w:p>
    <w:p w:rsidR="000A6E0F" w:rsidRPr="00B80059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*.rtf,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483D92">
        <w:rPr>
          <w:b/>
          <w:bCs/>
          <w:sz w:val="24"/>
          <w:szCs w:val="24"/>
          <w:lang w:eastAsia="cs-CZ"/>
        </w:rPr>
        <w:t>VISK1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BC1BF5">
        <w:rPr>
          <w:b/>
          <w:bCs/>
          <w:sz w:val="24"/>
          <w:szCs w:val="24"/>
          <w:lang w:eastAsia="cs-CZ"/>
        </w:rPr>
        <w:t>7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</w:t>
      </w:r>
      <w:r w:rsidR="00FF2303">
        <w:t xml:space="preserve"> na stanovenou emailovou adresu</w:t>
      </w:r>
      <w:r w:rsidR="00FE50D6" w:rsidRPr="00A641A2">
        <w:t xml:space="preserve">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BC1BF5">
        <w:t>inisterstvem kultury v roce 2016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87DA6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BC1BF5">
        <w:rPr>
          <w:sz w:val="24"/>
        </w:rPr>
        <w:t xml:space="preserve"> 2017</w:t>
      </w:r>
      <w:r w:rsidRPr="00B04BB0">
        <w:rPr>
          <w:sz w:val="24"/>
        </w:rPr>
        <w:t xml:space="preserve"> budou výsledky</w:t>
      </w:r>
      <w:r w:rsidR="00BC1BF5">
        <w:rPr>
          <w:sz w:val="24"/>
        </w:rPr>
        <w:t xml:space="preserve"> </w:t>
      </w:r>
      <w:r w:rsidR="003A7219">
        <w:rPr>
          <w:sz w:val="24"/>
        </w:rPr>
        <w:t>výběrového dotačního řízení</w:t>
      </w:r>
      <w:r w:rsidR="00CE5C7E">
        <w:rPr>
          <w:sz w:val="24"/>
        </w:rPr>
        <w:t xml:space="preserve"> </w:t>
      </w:r>
      <w:r w:rsidR="002A73AA">
        <w:rPr>
          <w:sz w:val="24"/>
        </w:rPr>
        <w:t>zveřejněny</w:t>
      </w:r>
      <w:r w:rsidR="003A7219">
        <w:rPr>
          <w:sz w:val="24"/>
        </w:rPr>
        <w:t xml:space="preserve"> </w:t>
      </w:r>
      <w:r w:rsidR="002A73AA">
        <w:rPr>
          <w:sz w:val="24"/>
        </w:rPr>
        <w:t xml:space="preserve">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1C2462" w:rsidRPr="00453BEA">
          <w:rPr>
            <w:rStyle w:val="Hypertextovodkaz"/>
            <w:sz w:val="24"/>
          </w:rPr>
          <w:t>https://www.mkcr.cz/oblast-knihoven-532.html</w:t>
        </w:r>
      </w:hyperlink>
      <w:r w:rsidR="001C2462">
        <w:rPr>
          <w:sz w:val="24"/>
        </w:rPr>
        <w:t xml:space="preserve">) </w:t>
      </w:r>
      <w:r w:rsidR="008B265A" w:rsidRPr="00690D6E">
        <w:rPr>
          <w:sz w:val="24"/>
        </w:rPr>
        <w:t>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E64DCE">
        <w:rPr>
          <w:sz w:val="24"/>
        </w:rPr>
        <w:t>.</w:t>
      </w:r>
      <w:bookmarkStart w:id="0" w:name="_GoBack"/>
      <w:bookmarkEnd w:id="0"/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</w:t>
      </w:r>
      <w:r w:rsidR="000B49DE">
        <w:rPr>
          <w:sz w:val="24"/>
        </w:rPr>
        <w:t> </w:t>
      </w:r>
      <w:r>
        <w:rPr>
          <w:sz w:val="24"/>
        </w:rPr>
        <w:t>216</w:t>
      </w:r>
    </w:p>
    <w:p w:rsidR="00ED6CFE" w:rsidRDefault="00ED6CFE">
      <w:pPr>
        <w:jc w:val="both"/>
        <w:rPr>
          <w:sz w:val="24"/>
        </w:rPr>
      </w:pPr>
    </w:p>
    <w:p w:rsidR="000B49DE" w:rsidRDefault="000B49DE" w:rsidP="000B49D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0B49DE" w:rsidRPr="000B49DE" w:rsidRDefault="000B49DE" w:rsidP="000B49DE">
      <w:pPr>
        <w:pStyle w:val="Blockquote"/>
        <w:ind w:left="0"/>
      </w:pPr>
      <w:r>
        <w:rPr>
          <w:b/>
        </w:rPr>
        <w:t>PhDr. Vít Richter</w:t>
      </w:r>
      <w:r>
        <w:rPr>
          <w:b/>
        </w:rPr>
        <w:tab/>
      </w:r>
      <w:r>
        <w:rPr>
          <w:b/>
        </w:rPr>
        <w:tab/>
      </w:r>
      <w:r w:rsidRPr="000B49DE">
        <w:t xml:space="preserve">     e-mail: </w:t>
      </w:r>
      <w:hyperlink r:id="rId16" w:history="1">
        <w:r w:rsidRPr="00F56F77">
          <w:rPr>
            <w:rStyle w:val="Hypertextovodkaz"/>
            <w:sz w:val="24"/>
            <w:szCs w:val="24"/>
          </w:rPr>
          <w:t>vit.richter@nkp.cz</w:t>
        </w:r>
      </w:hyperlink>
      <w:r w:rsidRPr="000B49DE">
        <w:tab/>
        <w:t xml:space="preserve">          tel</w:t>
      </w:r>
      <w:r>
        <w:t>.: 221 663 338</w:t>
      </w:r>
    </w:p>
    <w:p w:rsidR="00ED6CFE" w:rsidRDefault="000B49DE" w:rsidP="000B49DE">
      <w:pPr>
        <w:jc w:val="both"/>
      </w:pPr>
      <w:r w:rsidRPr="000B49DE">
        <w:rPr>
          <w:sz w:val="24"/>
          <w:szCs w:val="24"/>
        </w:rPr>
        <w:t>Národní knihovna ČR</w:t>
      </w:r>
      <w:r w:rsidRPr="000B49DE">
        <w:rPr>
          <w:sz w:val="24"/>
          <w:szCs w:val="24"/>
        </w:rPr>
        <w:br/>
        <w:t>Klementinum 190</w:t>
      </w:r>
      <w:r w:rsidRPr="000B49DE">
        <w:rPr>
          <w:sz w:val="24"/>
          <w:szCs w:val="24"/>
        </w:rPr>
        <w:br/>
        <w:t>110 00 Praha 1</w:t>
      </w:r>
      <w:r w:rsidRPr="000B49DE">
        <w:rPr>
          <w:sz w:val="24"/>
          <w:szCs w:val="24"/>
        </w:rP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E64DCE">
      <w:pPr>
        <w:jc w:val="both"/>
        <w:rPr>
          <w:sz w:val="24"/>
          <w:szCs w:val="24"/>
        </w:rPr>
        <w:sectPr w:rsidR="00F0338E" w:rsidSect="007876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276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483D92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483D92">
        <w:rPr>
          <w:b/>
          <w:sz w:val="28"/>
          <w:highlight w:val="lightGray"/>
        </w:rPr>
        <w:t>Koordinační centrum programu a implementace Koncepce rozvoje knihoven v ČR</w:t>
      </w:r>
    </w:p>
    <w:p w:rsidR="00FB47A3" w:rsidRPr="00B04BB0" w:rsidRDefault="00ED6CFE" w:rsidP="00483D92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7876D2" w:rsidP="00FB47A3">
      <w:pPr>
        <w:jc w:val="center"/>
        <w:rPr>
          <w:b/>
          <w:sz w:val="28"/>
        </w:rPr>
      </w:pPr>
      <w:r>
        <w:rPr>
          <w:b/>
          <w:sz w:val="28"/>
        </w:rPr>
        <w:t>pro rok 2017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</w:t>
      </w:r>
      <w:r w:rsidR="005752D1">
        <w:rPr>
          <w:sz w:val="26"/>
        </w:rPr>
        <w:t xml:space="preserve"> (pouze spolky</w:t>
      </w:r>
      <w:r>
        <w:rPr>
          <w:sz w:val="26"/>
        </w:rPr>
        <w:t>):....................................…..........</w:t>
      </w:r>
      <w:r w:rsidR="005752D1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(zaokr.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Pr="002740C8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 platném znění</w:t>
      </w:r>
      <w:r w:rsidR="002740C8">
        <w:rPr>
          <w:sz w:val="24"/>
          <w:szCs w:val="24"/>
        </w:rPr>
        <w:t>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 w:rsidRPr="002740C8">
        <w:rPr>
          <w:bCs/>
          <w:sz w:val="24"/>
          <w:szCs w:val="24"/>
        </w:rPr>
        <w:t xml:space="preserve">- </w:t>
      </w:r>
      <w:r w:rsidR="00344E3D" w:rsidRPr="002740C8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o ochraně osobních údajů a o změně </w:t>
      </w:r>
      <w:r w:rsidR="00344E3D" w:rsidRPr="00344E3D">
        <w:rPr>
          <w:bCs/>
          <w:sz w:val="24"/>
          <w:szCs w:val="24"/>
        </w:rPr>
        <w:t>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2"/>
      </w:r>
      <w:bookmarkEnd w:id="1"/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7"/>
        <w:gridCol w:w="249"/>
        <w:gridCol w:w="1134"/>
        <w:gridCol w:w="1276"/>
        <w:gridCol w:w="283"/>
        <w:gridCol w:w="709"/>
        <w:gridCol w:w="709"/>
        <w:gridCol w:w="283"/>
        <w:gridCol w:w="993"/>
        <w:gridCol w:w="141"/>
        <w:gridCol w:w="993"/>
        <w:gridCol w:w="284"/>
        <w:gridCol w:w="1179"/>
      </w:tblGrid>
      <w:tr w:rsidR="008E7687" w:rsidTr="008E7687">
        <w:trPr>
          <w:trHeight w:val="426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NK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8E7687" w:rsidTr="00A4569D">
        <w:trPr>
          <w:cantSplit/>
          <w:trHeight w:val="426"/>
        </w:trPr>
        <w:tc>
          <w:tcPr>
            <w:tcW w:w="1276" w:type="dxa"/>
            <w:gridSpan w:val="2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8E7687" w:rsidTr="009B6F27">
        <w:trPr>
          <w:trHeight w:val="424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8E7687" w:rsidRDefault="007876D2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v roce 2016</w:t>
            </w:r>
            <w:r w:rsidR="008E7687">
              <w:rPr>
                <w:sz w:val="24"/>
                <w:szCs w:val="24"/>
              </w:rPr>
              <w:t>:</w:t>
            </w:r>
          </w:p>
        </w:tc>
      </w:tr>
      <w:tr w:rsidR="008E7687" w:rsidTr="009B6F27">
        <w:trPr>
          <w:trHeight w:val="355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 v roce 201</w:t>
            </w:r>
            <w:r w:rsidR="007876D2">
              <w:rPr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E7687" w:rsidTr="008E7687">
        <w:trPr>
          <w:trHeight w:val="484"/>
        </w:trPr>
        <w:tc>
          <w:tcPr>
            <w:tcW w:w="46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počítačů:</w:t>
            </w:r>
          </w:p>
        </w:tc>
        <w:tc>
          <w:tcPr>
            <w:tcW w:w="45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B7104C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připojených k internetu:</w:t>
            </w:r>
          </w:p>
        </w:tc>
      </w:tr>
      <w:tr w:rsidR="008E7687" w:rsidTr="009B6F27">
        <w:trPr>
          <w:trHeight w:val="413"/>
        </w:trPr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:rsidR="008E7687" w:rsidRDefault="00B7104C" w:rsidP="009B6F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</w:t>
            </w:r>
            <w:r w:rsidR="008E7687">
              <w:rPr>
                <w:sz w:val="24"/>
                <w:szCs w:val="24"/>
              </w:rPr>
              <w:t>kdy):</w:t>
            </w:r>
          </w:p>
        </w:tc>
      </w:tr>
      <w:tr w:rsidR="008E7687" w:rsidTr="009B6F27">
        <w:trPr>
          <w:trHeight w:val="525"/>
        </w:trPr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3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E7687" w:rsidRDefault="008E7687" w:rsidP="009B6F2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Vytáčené spojení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87" w:rsidRDefault="008E7687" w:rsidP="009B6F27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7876D2" w:rsidRDefault="007876D2">
      <w:pPr>
        <w:spacing w:line="480" w:lineRule="atLeast"/>
        <w:jc w:val="center"/>
        <w:rPr>
          <w:b/>
          <w:sz w:val="28"/>
        </w:rPr>
      </w:pPr>
    </w:p>
    <w:p w:rsidR="008E7687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483D92">
        <w:rPr>
          <w:b/>
          <w:sz w:val="28"/>
        </w:rPr>
        <w:t>TÉ DOTACE Z</w:t>
      </w:r>
      <w:r w:rsidR="008E7687">
        <w:rPr>
          <w:b/>
          <w:sz w:val="28"/>
        </w:rPr>
        <w:t> PROGRAMU VISK</w:t>
      </w:r>
      <w:r w:rsidR="00B7104C">
        <w:rPr>
          <w:rStyle w:val="Znakapoznpodarou"/>
          <w:b/>
          <w:sz w:val="28"/>
        </w:rPr>
        <w:footnoteReference w:id="3"/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Rok 2014</w:t>
      </w:r>
    </w:p>
    <w:p w:rsidR="005445BE" w:rsidRPr="007876D2" w:rsidRDefault="005445BE" w:rsidP="005445BE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Rok 2015</w:t>
      </w:r>
    </w:p>
    <w:p w:rsidR="005445BE" w:rsidRPr="007876D2" w:rsidRDefault="005445BE" w:rsidP="005445BE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5445BE" w:rsidRPr="007876D2" w:rsidRDefault="005445BE" w:rsidP="005445BE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5445BE" w:rsidRPr="007876D2" w:rsidRDefault="005445BE" w:rsidP="005445BE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Rok 2016</w:t>
      </w:r>
    </w:p>
    <w:p w:rsidR="00A4569D" w:rsidRPr="007876D2" w:rsidRDefault="00A4569D" w:rsidP="00A4569D">
      <w:pPr>
        <w:pStyle w:val="BodyText21"/>
        <w:spacing w:line="360" w:lineRule="auto"/>
      </w:pPr>
      <w:r w:rsidRPr="007876D2">
        <w:t>Žádáno/získáno:....................................................................................................</w:t>
      </w:r>
      <w:r w:rsidR="007876D2">
        <w:t>...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Stručné zhodnocení použití grantu:</w:t>
      </w:r>
    </w:p>
    <w:p w:rsidR="00A4569D" w:rsidRPr="007876D2" w:rsidRDefault="00A4569D" w:rsidP="00A4569D">
      <w:pPr>
        <w:spacing w:line="360" w:lineRule="auto"/>
        <w:jc w:val="both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A4569D" w:rsidRPr="007876D2" w:rsidRDefault="00A4569D" w:rsidP="00A4569D">
      <w:pPr>
        <w:pStyle w:val="Zkladntext"/>
        <w:spacing w:line="360" w:lineRule="auto"/>
        <w:rPr>
          <w:sz w:val="28"/>
          <w:szCs w:val="28"/>
        </w:rPr>
      </w:pPr>
      <w:r w:rsidRPr="007876D2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služby – např. lektorské, konzultační a poradenské služby,</w:t>
      </w:r>
      <w:r w:rsidR="003C29D9" w:rsidRPr="0049081E">
        <w:t xml:space="preserve"> </w:t>
      </w:r>
      <w:r w:rsidR="00490014" w:rsidRPr="0049081E">
        <w:t>telekomunikační poplatky,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 w:rsidSect="00A4569D">
      <w:footnotePr>
        <w:numFmt w:val="chicago"/>
      </w:footnotePr>
      <w:pgSz w:w="11905" w:h="16837"/>
      <w:pgMar w:top="1276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C2" w:rsidRDefault="00F97FC2">
      <w:r>
        <w:separator/>
      </w:r>
    </w:p>
  </w:endnote>
  <w:endnote w:type="continuationSeparator" w:id="0">
    <w:p w:rsidR="00F97FC2" w:rsidRDefault="00F9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AEF6C45" wp14:editId="2E1971E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64DCE">
                            <w:rPr>
                              <w:rStyle w:val="slostrnky"/>
                              <w:noProof/>
                            </w:rPr>
                            <w:t>5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64DCE">
                      <w:rPr>
                        <w:rStyle w:val="slostrnky"/>
                        <w:noProof/>
                      </w:rPr>
                      <w:t>5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C2" w:rsidRDefault="00F97FC2">
      <w:r>
        <w:separator/>
      </w:r>
    </w:p>
  </w:footnote>
  <w:footnote w:type="continuationSeparator" w:id="0">
    <w:p w:rsidR="00F97FC2" w:rsidRDefault="00F97FC2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F6044D">
        <w:t xml:space="preserve">eřejné výzkumné instituce, </w:t>
      </w:r>
      <w:r w:rsidRPr="00BE1F11">
        <w:t xml:space="preserve">veřejné vysoké </w:t>
      </w:r>
      <w:r w:rsidRPr="00FF2303">
        <w:t>školy</w:t>
      </w:r>
      <w:r w:rsidR="00F6044D" w:rsidRPr="00FF2303">
        <w:t xml:space="preserve"> a příspěvkové organizace Ministerstva kultury</w:t>
      </w:r>
      <w:r w:rsidRPr="00FF2303">
        <w:t xml:space="preserve">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B7104C" w:rsidRDefault="00B7104C" w:rsidP="00302F6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</w:t>
      </w:r>
      <w:r w:rsidR="004F417C">
        <w:t xml:space="preserve"> dotace poskytnuté z VISK 1 a</w:t>
      </w:r>
      <w:r>
        <w:t xml:space="preserve"> jiných podprogramů VISK</w:t>
      </w:r>
      <w:r w:rsidR="004F417C">
        <w:t xml:space="preserve"> v předchozích letech</w:t>
      </w:r>
      <w:r>
        <w:t xml:space="preserve">, pokud </w:t>
      </w:r>
      <w:r w:rsidR="00302F6A">
        <w:t>realizace</w:t>
      </w:r>
      <w:r w:rsidR="004F417C">
        <w:t xml:space="preserve"> </w:t>
      </w:r>
      <w:r w:rsidR="0028448D">
        <w:t>projekt</w:t>
      </w:r>
      <w:r w:rsidR="004F417C">
        <w:t>ů souvisela s předkládanou žádostí o poskytnutí dotace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34" w:rsidRPr="00971028" w:rsidRDefault="00296E34" w:rsidP="00296E34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5D14FF">
      <w:rPr>
        <w:b/>
        <w:sz w:val="24"/>
        <w:szCs w:val="24"/>
      </w:rPr>
      <w:t xml:space="preserve">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 w:rsidR="00296E34">
      <w:rPr>
        <w:b/>
        <w:sz w:val="24"/>
        <w:szCs w:val="24"/>
      </w:rPr>
      <w:t xml:space="preserve">ISK </w:t>
    </w:r>
    <w:r w:rsidR="005D14FF">
      <w:rPr>
        <w:b/>
        <w:sz w:val="24"/>
        <w:szCs w:val="24"/>
      </w:rPr>
      <w:t>1 – Koordinační</w:t>
    </w:r>
    <w:r w:rsidR="000C3ECC">
      <w:rPr>
        <w:b/>
        <w:sz w:val="24"/>
        <w:szCs w:val="24"/>
      </w:rPr>
      <w:t xml:space="preserve"> centrum</w:t>
    </w:r>
    <w:r w:rsidR="00296E34">
      <w:rPr>
        <w:b/>
        <w:sz w:val="24"/>
        <w:szCs w:val="24"/>
      </w:rPr>
      <w:t xml:space="preserve"> a implementac</w:t>
    </w:r>
    <w:r w:rsidR="000C3ECC">
      <w:rPr>
        <w:b/>
        <w:sz w:val="24"/>
        <w:szCs w:val="24"/>
      </w:rPr>
      <w:t>e Koncepce rozvoje knihoven</w:t>
    </w:r>
    <w:r w:rsidR="005D14FF">
      <w:rPr>
        <w:b/>
        <w:sz w:val="24"/>
        <w:szCs w:val="24"/>
      </w:rPr>
      <w:t xml:space="preserve"> 2017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1095"/>
    <w:rsid w:val="000140D4"/>
    <w:rsid w:val="00024705"/>
    <w:rsid w:val="00040578"/>
    <w:rsid w:val="00047964"/>
    <w:rsid w:val="00052E1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B49DE"/>
    <w:rsid w:val="000C3ECC"/>
    <w:rsid w:val="000C4060"/>
    <w:rsid w:val="000C6E56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462"/>
    <w:rsid w:val="001C2AFF"/>
    <w:rsid w:val="001C725A"/>
    <w:rsid w:val="001D029F"/>
    <w:rsid w:val="001D5FC4"/>
    <w:rsid w:val="001E0930"/>
    <w:rsid w:val="001E0F34"/>
    <w:rsid w:val="001E3DFC"/>
    <w:rsid w:val="00210FA3"/>
    <w:rsid w:val="00212E8E"/>
    <w:rsid w:val="00215962"/>
    <w:rsid w:val="002210C9"/>
    <w:rsid w:val="0025355D"/>
    <w:rsid w:val="002560BE"/>
    <w:rsid w:val="002630FA"/>
    <w:rsid w:val="002740C8"/>
    <w:rsid w:val="0028448D"/>
    <w:rsid w:val="002922D1"/>
    <w:rsid w:val="002934D8"/>
    <w:rsid w:val="00295546"/>
    <w:rsid w:val="00295607"/>
    <w:rsid w:val="00296E34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02F6A"/>
    <w:rsid w:val="00303F27"/>
    <w:rsid w:val="003121F6"/>
    <w:rsid w:val="003126E8"/>
    <w:rsid w:val="00313260"/>
    <w:rsid w:val="00325696"/>
    <w:rsid w:val="00331FC0"/>
    <w:rsid w:val="00334F97"/>
    <w:rsid w:val="00335A6C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94247"/>
    <w:rsid w:val="00394D41"/>
    <w:rsid w:val="00394DAE"/>
    <w:rsid w:val="00395012"/>
    <w:rsid w:val="003959FF"/>
    <w:rsid w:val="003A56DE"/>
    <w:rsid w:val="003A7219"/>
    <w:rsid w:val="003B4EC7"/>
    <w:rsid w:val="003C10DA"/>
    <w:rsid w:val="003C29D9"/>
    <w:rsid w:val="003C4AD8"/>
    <w:rsid w:val="003C624A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4231"/>
    <w:rsid w:val="00480BAC"/>
    <w:rsid w:val="00481BD8"/>
    <w:rsid w:val="0048201C"/>
    <w:rsid w:val="00483D92"/>
    <w:rsid w:val="004867F3"/>
    <w:rsid w:val="00487DA6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4D76"/>
    <w:rsid w:val="004E66E1"/>
    <w:rsid w:val="004F417C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5BE"/>
    <w:rsid w:val="0054469D"/>
    <w:rsid w:val="00550F72"/>
    <w:rsid w:val="005543C0"/>
    <w:rsid w:val="005620BD"/>
    <w:rsid w:val="00562CFE"/>
    <w:rsid w:val="00573F51"/>
    <w:rsid w:val="005752D1"/>
    <w:rsid w:val="00577021"/>
    <w:rsid w:val="00581445"/>
    <w:rsid w:val="0058551E"/>
    <w:rsid w:val="00585818"/>
    <w:rsid w:val="00586A75"/>
    <w:rsid w:val="00586E96"/>
    <w:rsid w:val="005910C7"/>
    <w:rsid w:val="005917BF"/>
    <w:rsid w:val="005C00D4"/>
    <w:rsid w:val="005D14FF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242B"/>
    <w:rsid w:val="006531A5"/>
    <w:rsid w:val="006557BE"/>
    <w:rsid w:val="00663C76"/>
    <w:rsid w:val="0067345D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56B6"/>
    <w:rsid w:val="00726128"/>
    <w:rsid w:val="00726D57"/>
    <w:rsid w:val="007336CD"/>
    <w:rsid w:val="00736633"/>
    <w:rsid w:val="00736969"/>
    <w:rsid w:val="007465F0"/>
    <w:rsid w:val="00754816"/>
    <w:rsid w:val="007645C6"/>
    <w:rsid w:val="0076544B"/>
    <w:rsid w:val="00765F0C"/>
    <w:rsid w:val="00776237"/>
    <w:rsid w:val="00782865"/>
    <w:rsid w:val="00782C00"/>
    <w:rsid w:val="007876D2"/>
    <w:rsid w:val="0079743D"/>
    <w:rsid w:val="007B2DB9"/>
    <w:rsid w:val="007B4FD9"/>
    <w:rsid w:val="007B5BC3"/>
    <w:rsid w:val="007C4CCD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8668F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E7687"/>
    <w:rsid w:val="008F4A8F"/>
    <w:rsid w:val="008F6F07"/>
    <w:rsid w:val="00911108"/>
    <w:rsid w:val="00925C2F"/>
    <w:rsid w:val="009266CE"/>
    <w:rsid w:val="00930573"/>
    <w:rsid w:val="00930ED4"/>
    <w:rsid w:val="00933EA8"/>
    <w:rsid w:val="00935132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7650B"/>
    <w:rsid w:val="00982241"/>
    <w:rsid w:val="00991FA5"/>
    <w:rsid w:val="0099221F"/>
    <w:rsid w:val="009967E1"/>
    <w:rsid w:val="009B7908"/>
    <w:rsid w:val="009C62F9"/>
    <w:rsid w:val="009D409A"/>
    <w:rsid w:val="009D4E1B"/>
    <w:rsid w:val="009E668B"/>
    <w:rsid w:val="009E729B"/>
    <w:rsid w:val="00A166B7"/>
    <w:rsid w:val="00A203C4"/>
    <w:rsid w:val="00A2594A"/>
    <w:rsid w:val="00A36CCD"/>
    <w:rsid w:val="00A374FD"/>
    <w:rsid w:val="00A43E09"/>
    <w:rsid w:val="00A4569D"/>
    <w:rsid w:val="00A51DBB"/>
    <w:rsid w:val="00A5421B"/>
    <w:rsid w:val="00A641A2"/>
    <w:rsid w:val="00A743D0"/>
    <w:rsid w:val="00A90DA7"/>
    <w:rsid w:val="00AA0120"/>
    <w:rsid w:val="00AA6530"/>
    <w:rsid w:val="00AA6BD7"/>
    <w:rsid w:val="00AB1915"/>
    <w:rsid w:val="00AC0080"/>
    <w:rsid w:val="00AC1A33"/>
    <w:rsid w:val="00AC3821"/>
    <w:rsid w:val="00AD3CF2"/>
    <w:rsid w:val="00AE0050"/>
    <w:rsid w:val="00AE701D"/>
    <w:rsid w:val="00AF474B"/>
    <w:rsid w:val="00AF69B0"/>
    <w:rsid w:val="00B01AB6"/>
    <w:rsid w:val="00B04BB0"/>
    <w:rsid w:val="00B2632E"/>
    <w:rsid w:val="00B372AA"/>
    <w:rsid w:val="00B6133E"/>
    <w:rsid w:val="00B6782A"/>
    <w:rsid w:val="00B70FF0"/>
    <w:rsid w:val="00B7104C"/>
    <w:rsid w:val="00B76AD3"/>
    <w:rsid w:val="00B80059"/>
    <w:rsid w:val="00B84334"/>
    <w:rsid w:val="00B86B94"/>
    <w:rsid w:val="00B912BB"/>
    <w:rsid w:val="00B97FA8"/>
    <w:rsid w:val="00BA3C7C"/>
    <w:rsid w:val="00BA4336"/>
    <w:rsid w:val="00BA4EB2"/>
    <w:rsid w:val="00BA7FC9"/>
    <w:rsid w:val="00BB171B"/>
    <w:rsid w:val="00BB35D7"/>
    <w:rsid w:val="00BC0C54"/>
    <w:rsid w:val="00BC1BF5"/>
    <w:rsid w:val="00BC24BE"/>
    <w:rsid w:val="00BC2B2F"/>
    <w:rsid w:val="00BC4645"/>
    <w:rsid w:val="00BD1729"/>
    <w:rsid w:val="00BD1F5D"/>
    <w:rsid w:val="00BD4F69"/>
    <w:rsid w:val="00BE0870"/>
    <w:rsid w:val="00BE1F11"/>
    <w:rsid w:val="00BE20D4"/>
    <w:rsid w:val="00C04E1F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70F98"/>
    <w:rsid w:val="00C812A9"/>
    <w:rsid w:val="00C81783"/>
    <w:rsid w:val="00C8431B"/>
    <w:rsid w:val="00C85FBC"/>
    <w:rsid w:val="00C907B4"/>
    <w:rsid w:val="00C9173B"/>
    <w:rsid w:val="00C918F9"/>
    <w:rsid w:val="00C95F90"/>
    <w:rsid w:val="00CA4335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5C7E"/>
    <w:rsid w:val="00CE733A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0468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04FA"/>
    <w:rsid w:val="00E54B2E"/>
    <w:rsid w:val="00E64DCE"/>
    <w:rsid w:val="00E6586F"/>
    <w:rsid w:val="00E65D5C"/>
    <w:rsid w:val="00E83A72"/>
    <w:rsid w:val="00E90EDD"/>
    <w:rsid w:val="00E9160F"/>
    <w:rsid w:val="00E91805"/>
    <w:rsid w:val="00E91870"/>
    <w:rsid w:val="00E953C3"/>
    <w:rsid w:val="00EA1FCE"/>
    <w:rsid w:val="00EB021F"/>
    <w:rsid w:val="00EB1436"/>
    <w:rsid w:val="00EB6622"/>
    <w:rsid w:val="00EC643C"/>
    <w:rsid w:val="00EC718B"/>
    <w:rsid w:val="00ED5569"/>
    <w:rsid w:val="00ED6CFE"/>
    <w:rsid w:val="00EE0366"/>
    <w:rsid w:val="00EE4267"/>
    <w:rsid w:val="00EF1063"/>
    <w:rsid w:val="00EF1141"/>
    <w:rsid w:val="00EF1188"/>
    <w:rsid w:val="00EF689A"/>
    <w:rsid w:val="00EF73D0"/>
    <w:rsid w:val="00F0248C"/>
    <w:rsid w:val="00F0338E"/>
    <w:rsid w:val="00F069FA"/>
    <w:rsid w:val="00F07C3D"/>
    <w:rsid w:val="00F1385B"/>
    <w:rsid w:val="00F223F0"/>
    <w:rsid w:val="00F2501E"/>
    <w:rsid w:val="00F25A4C"/>
    <w:rsid w:val="00F25C23"/>
    <w:rsid w:val="00F27BF1"/>
    <w:rsid w:val="00F37DA3"/>
    <w:rsid w:val="00F52ADA"/>
    <w:rsid w:val="00F6044D"/>
    <w:rsid w:val="00F6121F"/>
    <w:rsid w:val="00F625E4"/>
    <w:rsid w:val="00F71195"/>
    <w:rsid w:val="00F71FE0"/>
    <w:rsid w:val="00F8428F"/>
    <w:rsid w:val="00F85370"/>
    <w:rsid w:val="00F86722"/>
    <w:rsid w:val="00F87FDF"/>
    <w:rsid w:val="00F90300"/>
    <w:rsid w:val="00F97FC2"/>
    <w:rsid w:val="00FA6744"/>
    <w:rsid w:val="00FB47A3"/>
    <w:rsid w:val="00FB7D1F"/>
    <w:rsid w:val="00FC10FE"/>
    <w:rsid w:val="00FC42E3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t.richter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kcr.cz/souvisejici-pravni-predpisy-370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722A-AB06-4B82-9D83-B5D8F29C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3174</Words>
  <Characters>18728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21859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56</cp:revision>
  <cp:lastPrinted>2016-07-08T08:30:00Z</cp:lastPrinted>
  <dcterms:created xsi:type="dcterms:W3CDTF">2015-08-21T07:26:00Z</dcterms:created>
  <dcterms:modified xsi:type="dcterms:W3CDTF">2016-08-19T11:57:00Z</dcterms:modified>
</cp:coreProperties>
</file>